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6"/>
        <w:gridCol w:w="1938"/>
        <w:gridCol w:w="3740"/>
      </w:tblGrid>
      <w:tr w:rsidR="00DE75F3" w14:paraId="69AE117C" w14:textId="77777777" w:rsidTr="00540114">
        <w:tc>
          <w:tcPr>
            <w:tcW w:w="3676" w:type="dxa"/>
          </w:tcPr>
          <w:p w14:paraId="0BCB48A3" w14:textId="77777777" w:rsidR="00DE75F3" w:rsidRPr="00DE75F3" w:rsidRDefault="00DE75F3" w:rsidP="00DE75F3">
            <w:pPr>
              <w:pStyle w:val="5"/>
              <w:spacing w:line="240" w:lineRule="auto"/>
              <w:outlineLvl w:val="4"/>
              <w:rPr>
                <w:b/>
                <w:sz w:val="22"/>
                <w:szCs w:val="22"/>
                <w:lang w:val="ru-RU"/>
              </w:rPr>
            </w:pPr>
            <w:r w:rsidRPr="00DE75F3">
              <w:rPr>
                <w:b/>
                <w:sz w:val="22"/>
                <w:szCs w:val="22"/>
                <w:lang w:val="ru-RU"/>
              </w:rPr>
              <w:t>РЕСПУБЛИКА ТАТАРСТАН</w:t>
            </w:r>
          </w:p>
          <w:p w14:paraId="10AE477F" w14:textId="77777777" w:rsidR="00DE75F3" w:rsidRPr="00DE75F3" w:rsidRDefault="00DE75F3" w:rsidP="00DE75F3">
            <w:pPr>
              <w:pStyle w:val="3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E75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 КУЛЬТУРЫ</w:t>
            </w:r>
            <w:proofErr w:type="gramEnd"/>
          </w:p>
          <w:p w14:paraId="08F9820C" w14:textId="77777777" w:rsidR="00DE75F3" w:rsidRPr="00DE75F3" w:rsidRDefault="00DE75F3" w:rsidP="00DE75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E75F3">
              <w:rPr>
                <w:rFonts w:ascii="Times New Roman" w:eastAsia="Calibri" w:hAnsi="Times New Roman" w:cs="Times New Roman"/>
              </w:rPr>
              <w:t>Исполнительного комитета</w:t>
            </w:r>
          </w:p>
          <w:p w14:paraId="66FEAE98" w14:textId="77777777" w:rsidR="00DE75F3" w:rsidRDefault="00DE75F3" w:rsidP="00DE75F3">
            <w:pPr>
              <w:jc w:val="center"/>
              <w:rPr>
                <w:rFonts w:ascii="Times New Roman" w:hAnsi="Times New Roman" w:cs="Times New Roman"/>
              </w:rPr>
            </w:pPr>
            <w:r w:rsidRPr="00DE75F3">
              <w:rPr>
                <w:rFonts w:ascii="Times New Roman" w:eastAsia="Calibri" w:hAnsi="Times New Roman" w:cs="Times New Roman"/>
              </w:rPr>
              <w:t xml:space="preserve">муниципального образования </w:t>
            </w:r>
          </w:p>
          <w:p w14:paraId="537CEBD0" w14:textId="77777777" w:rsidR="00DE75F3" w:rsidRPr="00DE75F3" w:rsidRDefault="00DE75F3" w:rsidP="00DE75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E75F3">
              <w:rPr>
                <w:rFonts w:ascii="Times New Roman" w:eastAsia="Calibri" w:hAnsi="Times New Roman" w:cs="Times New Roman"/>
              </w:rPr>
              <w:t>города Казань</w:t>
            </w:r>
          </w:p>
          <w:p w14:paraId="7A6F684B" w14:textId="77777777" w:rsidR="00DE75F3" w:rsidRPr="00DE75F3" w:rsidRDefault="00DE75F3" w:rsidP="00DE75F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F010E5E" w14:textId="4A8A9E46" w:rsidR="00DE75F3" w:rsidRPr="00DE75F3" w:rsidRDefault="00DB692F" w:rsidP="00DE75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МБУДО</w:t>
            </w:r>
          </w:p>
          <w:p w14:paraId="0690EF37" w14:textId="77777777" w:rsidR="00DE75F3" w:rsidRPr="00DE75F3" w:rsidRDefault="00DE75F3" w:rsidP="00DE75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E75F3">
              <w:rPr>
                <w:rFonts w:ascii="Times New Roman" w:eastAsia="Calibri" w:hAnsi="Times New Roman" w:cs="Times New Roman"/>
                <w:b/>
              </w:rPr>
              <w:t>Детская музыкальная школа № 2</w:t>
            </w:r>
          </w:p>
          <w:p w14:paraId="0135B3E7" w14:textId="77777777" w:rsidR="00DE75F3" w:rsidRPr="009E7E9A" w:rsidRDefault="00DE75F3" w:rsidP="00DE75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04434AC3" w14:textId="77777777" w:rsidR="00DE75F3" w:rsidRPr="00DE75F3" w:rsidRDefault="00DE75F3" w:rsidP="00DE75F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E75F3">
              <w:rPr>
                <w:rFonts w:ascii="Times New Roman" w:eastAsia="Calibri" w:hAnsi="Times New Roman" w:cs="Times New Roman"/>
                <w:sz w:val="18"/>
                <w:szCs w:val="18"/>
              </w:rPr>
              <w:t>ул. Г. Баруди, 25а, г. Казань, 420102</w:t>
            </w:r>
          </w:p>
          <w:p w14:paraId="2497C3E7" w14:textId="77777777" w:rsidR="00DE75F3" w:rsidRPr="00DE75F3" w:rsidRDefault="003979F2" w:rsidP="00DE7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Телефон/факс: (843) 554-43-74, 554-46-1</w:t>
            </w:r>
            <w:r w:rsidR="00DE75F3" w:rsidRPr="00DE75F3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38" w:type="dxa"/>
          </w:tcPr>
          <w:p w14:paraId="6D434891" w14:textId="77777777" w:rsidR="003A18FD" w:rsidRDefault="003A18FD" w:rsidP="003A18FD">
            <w:pPr>
              <w:pStyle w:val="2"/>
              <w:outlineLvl w:val="1"/>
              <w:rPr>
                <w:sz w:val="0"/>
                <w:szCs w:val="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27948D" wp14:editId="437AA6C9">
                  <wp:extent cx="974863" cy="763325"/>
                  <wp:effectExtent l="19050" t="0" r="0" b="0"/>
                  <wp:docPr id="2" name="Рисунок 1" descr="C:\Documents and Settings\Admin\Рабочий стол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0000" contrast="80000"/>
                          </a:blip>
                          <a:srcRect l="25758" t="27965" r="19658" b="442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532" cy="76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43E6D0" w14:textId="77777777" w:rsidR="00DE75F3" w:rsidRDefault="00DE75F3" w:rsidP="00F36820">
            <w:pPr>
              <w:pStyle w:val="2"/>
              <w:outlineLvl w:val="1"/>
            </w:pPr>
          </w:p>
        </w:tc>
        <w:tc>
          <w:tcPr>
            <w:tcW w:w="3740" w:type="dxa"/>
          </w:tcPr>
          <w:p w14:paraId="42F2F3BB" w14:textId="77777777" w:rsidR="00DE75F3" w:rsidRPr="00C76632" w:rsidRDefault="00DE75F3" w:rsidP="00DE75F3">
            <w:pPr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C76632">
              <w:rPr>
                <w:rFonts w:ascii="Times New Roman" w:eastAsia="Calibri" w:hAnsi="Times New Roman" w:cs="Times New Roman"/>
                <w:b/>
                <w:lang w:val="be-BY"/>
              </w:rPr>
              <w:t>ТАТАРСТАН РЕСПУБЛИКАСЫ</w:t>
            </w:r>
          </w:p>
          <w:p w14:paraId="7D7D1995" w14:textId="77777777" w:rsidR="00DE75F3" w:rsidRPr="00DE75F3" w:rsidRDefault="00DE75F3" w:rsidP="00DE75F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be-BY"/>
              </w:rPr>
            </w:pPr>
          </w:p>
          <w:p w14:paraId="434B625D" w14:textId="77777777" w:rsidR="00DE75F3" w:rsidRDefault="00DE75F3" w:rsidP="00DE75F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C76632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Казан шәһәре </w:t>
            </w:r>
          </w:p>
          <w:p w14:paraId="3E095FBA" w14:textId="77777777" w:rsidR="00DE75F3" w:rsidRDefault="00DE75F3" w:rsidP="00DE75F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C76632">
              <w:rPr>
                <w:rFonts w:ascii="Times New Roman" w:hAnsi="Times New Roman"/>
                <w:sz w:val="22"/>
                <w:szCs w:val="22"/>
                <w:lang w:val="tt-RU"/>
              </w:rPr>
              <w:t>муниципаль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</w:t>
            </w:r>
            <w:r w:rsidRPr="00C76632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берәмлеге </w:t>
            </w:r>
          </w:p>
          <w:p w14:paraId="08AA4987" w14:textId="77777777" w:rsidR="00DE75F3" w:rsidRDefault="00DE75F3" w:rsidP="00DE75F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C76632">
              <w:rPr>
                <w:rFonts w:ascii="Times New Roman" w:hAnsi="Times New Roman"/>
                <w:sz w:val="22"/>
                <w:szCs w:val="22"/>
                <w:lang w:val="tt-RU"/>
              </w:rPr>
              <w:t>Башкарма комитетының</w:t>
            </w:r>
          </w:p>
          <w:p w14:paraId="07D36330" w14:textId="77777777" w:rsidR="00DE75F3" w:rsidRPr="00DE75F3" w:rsidRDefault="00DE75F3" w:rsidP="00DE75F3">
            <w:pPr>
              <w:pStyle w:val="a4"/>
              <w:spacing w:line="240" w:lineRule="auto"/>
              <w:rPr>
                <w:rFonts w:ascii="Times New Roman" w:hAnsi="Times New Roman"/>
                <w:b/>
                <w:sz w:val="22"/>
                <w:szCs w:val="22"/>
                <w:lang w:val="tt-RU"/>
              </w:rPr>
            </w:pPr>
            <w:r w:rsidRPr="00DE75F3">
              <w:rPr>
                <w:b/>
                <w:sz w:val="18"/>
                <w:szCs w:val="18"/>
                <w:lang w:val="tt-RU"/>
              </w:rPr>
              <w:t>МӘДӘНИЯТ ИДАРӘСЕ</w:t>
            </w:r>
          </w:p>
          <w:p w14:paraId="5390E32E" w14:textId="77777777" w:rsidR="00DE75F3" w:rsidRPr="00DE75F3" w:rsidRDefault="00DE75F3" w:rsidP="00DE75F3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14:paraId="78684522" w14:textId="42E6C12A" w:rsidR="00DE75F3" w:rsidRPr="00DE75F3" w:rsidRDefault="00DB692F" w:rsidP="00DE75F3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МБУДО</w:t>
            </w:r>
          </w:p>
          <w:p w14:paraId="533118FE" w14:textId="77777777" w:rsidR="00DE75F3" w:rsidRPr="00DE75F3" w:rsidRDefault="00DE75F3" w:rsidP="00DE75F3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DE75F3">
              <w:rPr>
                <w:rFonts w:ascii="Times New Roman" w:eastAsia="Calibri" w:hAnsi="Times New Roman" w:cs="Times New Roman"/>
                <w:b/>
                <w:lang w:val="tt-RU"/>
              </w:rPr>
              <w:t>2  нче Балалар музыка мәктәбе</w:t>
            </w:r>
          </w:p>
          <w:p w14:paraId="1D98BAFE" w14:textId="77777777" w:rsidR="00DE75F3" w:rsidRPr="009E7E9A" w:rsidRDefault="00DE75F3" w:rsidP="00DE75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</w:p>
          <w:p w14:paraId="074A5946" w14:textId="77777777" w:rsidR="00DE75F3" w:rsidRPr="00DE75F3" w:rsidRDefault="00DE75F3" w:rsidP="00DE75F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E7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Г. Баруди </w:t>
            </w:r>
            <w:proofErr w:type="spellStart"/>
            <w:r w:rsidRPr="00DE75F3">
              <w:rPr>
                <w:rFonts w:ascii="Times New Roman" w:eastAsia="Calibri" w:hAnsi="Times New Roman" w:cs="Times New Roman"/>
                <w:sz w:val="18"/>
                <w:szCs w:val="18"/>
              </w:rPr>
              <w:t>ур</w:t>
            </w:r>
            <w:proofErr w:type="spellEnd"/>
            <w:r w:rsidRPr="00DE75F3">
              <w:rPr>
                <w:rFonts w:ascii="Times New Roman" w:eastAsia="Calibri" w:hAnsi="Times New Roman" w:cs="Times New Roman"/>
                <w:sz w:val="18"/>
                <w:szCs w:val="18"/>
              </w:rPr>
              <w:t>. 25а, Казан ш. 420102</w:t>
            </w:r>
          </w:p>
          <w:p w14:paraId="4A4F9258" w14:textId="77777777" w:rsidR="00DE75F3" w:rsidRPr="009E7E9A" w:rsidRDefault="00DE75F3" w:rsidP="003979F2">
            <w:pPr>
              <w:jc w:val="center"/>
              <w:rPr>
                <w:sz w:val="16"/>
                <w:szCs w:val="16"/>
              </w:rPr>
            </w:pPr>
            <w:r w:rsidRPr="00DE7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Телефон/факс: (843) </w:t>
            </w:r>
            <w:r w:rsidR="003979F2">
              <w:rPr>
                <w:rFonts w:ascii="Times New Roman" w:eastAsia="Calibri" w:hAnsi="Times New Roman" w:cs="Times New Roman"/>
                <w:sz w:val="18"/>
                <w:szCs w:val="18"/>
              </w:rPr>
              <w:t>554-43-74, 554-46-1</w:t>
            </w:r>
            <w:r w:rsidR="003979F2" w:rsidRPr="00DE75F3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</w:tbl>
    <w:p w14:paraId="4C0C1ACA" w14:textId="4188813B" w:rsidR="00F5637A" w:rsidRPr="00C9379D" w:rsidRDefault="008E31AE" w:rsidP="00540114">
      <w:pPr>
        <w:spacing w:line="240" w:lineRule="auto"/>
        <w:rPr>
          <w:rFonts w:ascii="Times New Roman" w:eastAsia="Calibri" w:hAnsi="Times New Roman" w:cs="Times New Roman"/>
          <w:b/>
          <w:lang w:val="be-BY"/>
        </w:rPr>
      </w:pPr>
      <w:r w:rsidRPr="008E31AE">
        <w:rPr>
          <w:b/>
        </w:rPr>
        <w:t>_____________________________________________________________</w:t>
      </w:r>
      <w:r w:rsidR="00C45750">
        <w:rPr>
          <w:b/>
        </w:rPr>
        <w:t>________________________</w:t>
      </w:r>
    </w:p>
    <w:tbl>
      <w:tblPr>
        <w:tblStyle w:val="a3"/>
        <w:tblW w:w="3123" w:type="dxa"/>
        <w:tblInd w:w="6232" w:type="dxa"/>
        <w:tblLook w:val="04A0" w:firstRow="1" w:lastRow="0" w:firstColumn="1" w:lastColumn="0" w:noHBand="0" w:noVBand="1"/>
      </w:tblPr>
      <w:tblGrid>
        <w:gridCol w:w="1558"/>
        <w:gridCol w:w="1565"/>
      </w:tblGrid>
      <w:tr w:rsidR="00540114" w14:paraId="59433951" w14:textId="77777777" w:rsidTr="006911F8">
        <w:tc>
          <w:tcPr>
            <w:tcW w:w="1558" w:type="dxa"/>
          </w:tcPr>
          <w:p w14:paraId="14966E7A" w14:textId="090174A8" w:rsidR="00540114" w:rsidRPr="006911F8" w:rsidRDefault="006911F8" w:rsidP="006911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540114" w:rsidRPr="006911F8">
              <w:rPr>
                <w:rFonts w:ascii="Times New Roman" w:hAnsi="Times New Roman"/>
                <w:sz w:val="20"/>
                <w:szCs w:val="20"/>
              </w:rPr>
              <w:t>омер документа</w:t>
            </w:r>
          </w:p>
        </w:tc>
        <w:tc>
          <w:tcPr>
            <w:tcW w:w="1565" w:type="dxa"/>
          </w:tcPr>
          <w:p w14:paraId="6A18ECD9" w14:textId="483B3D47" w:rsidR="00540114" w:rsidRPr="006911F8" w:rsidRDefault="006911F8" w:rsidP="005401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911F8">
              <w:rPr>
                <w:rFonts w:ascii="Times New Roman" w:hAnsi="Times New Roman"/>
                <w:sz w:val="20"/>
                <w:szCs w:val="20"/>
              </w:rPr>
              <w:t>ата составления</w:t>
            </w:r>
          </w:p>
        </w:tc>
      </w:tr>
      <w:tr w:rsidR="00540114" w14:paraId="520343E4" w14:textId="77777777" w:rsidTr="006911F8">
        <w:tc>
          <w:tcPr>
            <w:tcW w:w="1558" w:type="dxa"/>
          </w:tcPr>
          <w:p w14:paraId="02FAB544" w14:textId="4EF05D84" w:rsidR="00540114" w:rsidRPr="006911F8" w:rsidRDefault="006911F8" w:rsidP="005401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F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</w:tcPr>
          <w:p w14:paraId="6708A733" w14:textId="3CDE77F6" w:rsidR="00540114" w:rsidRPr="006911F8" w:rsidRDefault="006911F8" w:rsidP="005401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F8">
              <w:rPr>
                <w:rFonts w:ascii="Times New Roman" w:hAnsi="Times New Roman"/>
                <w:sz w:val="24"/>
                <w:szCs w:val="24"/>
              </w:rPr>
              <w:t>26.09.2022 г.</w:t>
            </w:r>
          </w:p>
        </w:tc>
      </w:tr>
    </w:tbl>
    <w:p w14:paraId="0F11F999" w14:textId="77777777" w:rsidR="00540114" w:rsidRDefault="00540114" w:rsidP="005401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20166C" w14:textId="41204C0A" w:rsidR="00540114" w:rsidRDefault="00540114" w:rsidP="005401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5261">
        <w:rPr>
          <w:rFonts w:ascii="Times New Roman" w:hAnsi="Times New Roman"/>
          <w:b/>
          <w:bCs/>
          <w:sz w:val="24"/>
          <w:szCs w:val="24"/>
        </w:rPr>
        <w:t>ПРИКАЗ</w:t>
      </w:r>
    </w:p>
    <w:p w14:paraId="195EC758" w14:textId="374E04EF" w:rsidR="00F5637A" w:rsidRPr="00A23D53" w:rsidRDefault="00F5637A" w:rsidP="005401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D53">
        <w:rPr>
          <w:rFonts w:ascii="Times New Roman" w:hAnsi="Times New Roman"/>
          <w:b/>
          <w:bCs/>
          <w:sz w:val="24"/>
          <w:szCs w:val="24"/>
        </w:rPr>
        <w:t>(распоряжение)</w:t>
      </w:r>
    </w:p>
    <w:p w14:paraId="244794D9" w14:textId="4974618A" w:rsidR="001F6548" w:rsidRDefault="00540114" w:rsidP="005401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C9379D">
        <w:rPr>
          <w:rFonts w:ascii="Times New Roman" w:hAnsi="Times New Roman"/>
          <w:b/>
          <w:sz w:val="24"/>
          <w:szCs w:val="24"/>
        </w:rPr>
        <w:t>зачислении в 1-й класс</w:t>
      </w:r>
    </w:p>
    <w:p w14:paraId="28759E1F" w14:textId="45E05787" w:rsidR="00BA0E38" w:rsidRPr="008D17DC" w:rsidRDefault="00C9379D" w:rsidP="005401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17DC">
        <w:rPr>
          <w:rFonts w:ascii="Times New Roman" w:hAnsi="Times New Roman"/>
          <w:sz w:val="20"/>
          <w:szCs w:val="20"/>
        </w:rPr>
        <w:t xml:space="preserve">В соответствии с Федеральным законом Российской Федерации от 29 декабря 2012 г. </w:t>
      </w:r>
      <w:r w:rsidRPr="008D17DC">
        <w:rPr>
          <w:rFonts w:ascii="Times New Roman" w:hAnsi="Times New Roman"/>
          <w:sz w:val="20"/>
          <w:szCs w:val="20"/>
          <w:lang w:val="en-US"/>
        </w:rPr>
        <w:t>N</w:t>
      </w:r>
      <w:r w:rsidRPr="008D17DC">
        <w:rPr>
          <w:rFonts w:ascii="Times New Roman" w:hAnsi="Times New Roman"/>
          <w:sz w:val="20"/>
          <w:szCs w:val="20"/>
        </w:rPr>
        <w:t xml:space="preserve"> 273-ФЗ «Об образовании в Российской Федерации» (статья 83, часть 6; статья 29 подпункт «д», пункта 2, части 2; статья 30, часть 2; статья 55; статья 75), Приказом Министерства культуры Российской Федерации № 11</w:t>
      </w:r>
      <w:r w:rsidR="00DB692F" w:rsidRPr="008D17DC">
        <w:rPr>
          <w:rFonts w:ascii="Times New Roman" w:hAnsi="Times New Roman"/>
          <w:sz w:val="20"/>
          <w:szCs w:val="20"/>
        </w:rPr>
        <w:t>45 от 14.08.2013 г., Уставом МБУДО</w:t>
      </w:r>
      <w:r w:rsidRPr="008D17DC">
        <w:rPr>
          <w:rFonts w:ascii="Times New Roman" w:hAnsi="Times New Roman"/>
          <w:sz w:val="20"/>
          <w:szCs w:val="20"/>
        </w:rPr>
        <w:t xml:space="preserve"> «ДМШ № 2»</w:t>
      </w:r>
      <w:r w:rsidR="00A02E16" w:rsidRPr="008D17DC">
        <w:rPr>
          <w:rFonts w:ascii="Times New Roman" w:hAnsi="Times New Roman"/>
          <w:sz w:val="20"/>
          <w:szCs w:val="20"/>
        </w:rPr>
        <w:t xml:space="preserve"> г. Казани.</w:t>
      </w:r>
    </w:p>
    <w:p w14:paraId="433FDF42" w14:textId="77777777" w:rsidR="00C9379D" w:rsidRPr="008D17DC" w:rsidRDefault="00C9379D" w:rsidP="00E60A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464B235" w14:textId="77777777" w:rsidR="00C9379D" w:rsidRPr="008D17DC" w:rsidRDefault="00C9379D" w:rsidP="007257B7">
      <w:pPr>
        <w:spacing w:after="0" w:line="240" w:lineRule="auto"/>
        <w:ind w:left="360"/>
        <w:jc w:val="center"/>
        <w:rPr>
          <w:rFonts w:ascii="Times New Roman" w:hAnsi="Times New Roman"/>
          <w:sz w:val="20"/>
          <w:szCs w:val="20"/>
        </w:rPr>
      </w:pPr>
      <w:r w:rsidRPr="008D17DC">
        <w:rPr>
          <w:rFonts w:ascii="Times New Roman" w:hAnsi="Times New Roman"/>
          <w:sz w:val="20"/>
          <w:szCs w:val="20"/>
        </w:rPr>
        <w:t>ПРИКАЗЫВАЮ:</w:t>
      </w:r>
    </w:p>
    <w:p w14:paraId="26155CD1" w14:textId="25EF119C" w:rsidR="00C9379D" w:rsidRPr="008D17DC" w:rsidRDefault="00C9379D" w:rsidP="00540114">
      <w:pPr>
        <w:pStyle w:val="a9"/>
        <w:numPr>
          <w:ilvl w:val="0"/>
          <w:numId w:val="40"/>
        </w:numPr>
        <w:spacing w:after="0" w:line="240" w:lineRule="auto"/>
        <w:ind w:left="0" w:hanging="11"/>
        <w:jc w:val="both"/>
        <w:rPr>
          <w:rFonts w:ascii="Times New Roman" w:hAnsi="Times New Roman"/>
          <w:sz w:val="20"/>
          <w:szCs w:val="20"/>
        </w:rPr>
      </w:pPr>
      <w:r w:rsidRPr="008D17DC">
        <w:rPr>
          <w:rFonts w:ascii="Times New Roman" w:hAnsi="Times New Roman"/>
          <w:sz w:val="20"/>
          <w:szCs w:val="20"/>
        </w:rPr>
        <w:t>По итогам отбора детей на обуч</w:t>
      </w:r>
      <w:r w:rsidR="00DB692F" w:rsidRPr="008D17DC">
        <w:rPr>
          <w:rFonts w:ascii="Times New Roman" w:hAnsi="Times New Roman"/>
          <w:sz w:val="20"/>
          <w:szCs w:val="20"/>
        </w:rPr>
        <w:t>ение по дополнительным предпроф</w:t>
      </w:r>
      <w:r w:rsidRPr="008D17DC">
        <w:rPr>
          <w:rFonts w:ascii="Times New Roman" w:hAnsi="Times New Roman"/>
          <w:sz w:val="20"/>
          <w:szCs w:val="20"/>
        </w:rPr>
        <w:t>ес</w:t>
      </w:r>
      <w:r w:rsidR="00DB692F" w:rsidRPr="008D17DC">
        <w:rPr>
          <w:rFonts w:ascii="Times New Roman" w:hAnsi="Times New Roman"/>
          <w:sz w:val="20"/>
          <w:szCs w:val="20"/>
        </w:rPr>
        <w:t>с</w:t>
      </w:r>
      <w:r w:rsidRPr="008D17DC">
        <w:rPr>
          <w:rFonts w:ascii="Times New Roman" w:hAnsi="Times New Roman"/>
          <w:sz w:val="20"/>
          <w:szCs w:val="20"/>
        </w:rPr>
        <w:t>иональным общеобразовательным программам в области искусств (далее по тексту – образовательные программы в области искус</w:t>
      </w:r>
      <w:r w:rsidR="00580034" w:rsidRPr="008D17DC">
        <w:rPr>
          <w:rFonts w:ascii="Times New Roman" w:hAnsi="Times New Roman"/>
          <w:sz w:val="20"/>
          <w:szCs w:val="20"/>
        </w:rPr>
        <w:t xml:space="preserve">ств) зачислить в 1-класс на </w:t>
      </w:r>
      <w:proofErr w:type="gramStart"/>
      <w:r w:rsidR="00580034" w:rsidRPr="008D17DC">
        <w:rPr>
          <w:rFonts w:ascii="Times New Roman" w:hAnsi="Times New Roman"/>
          <w:sz w:val="20"/>
          <w:szCs w:val="20"/>
        </w:rPr>
        <w:t>202</w:t>
      </w:r>
      <w:r w:rsidR="00A02E16" w:rsidRPr="008D17DC">
        <w:rPr>
          <w:rFonts w:ascii="Times New Roman" w:hAnsi="Times New Roman"/>
          <w:sz w:val="20"/>
          <w:szCs w:val="20"/>
        </w:rPr>
        <w:t>2</w:t>
      </w:r>
      <w:r w:rsidR="00580034" w:rsidRPr="008D17DC">
        <w:rPr>
          <w:rFonts w:ascii="Times New Roman" w:hAnsi="Times New Roman"/>
          <w:sz w:val="20"/>
          <w:szCs w:val="20"/>
        </w:rPr>
        <w:t>-202</w:t>
      </w:r>
      <w:r w:rsidR="00A02E16" w:rsidRPr="008D17DC">
        <w:rPr>
          <w:rFonts w:ascii="Times New Roman" w:hAnsi="Times New Roman"/>
          <w:sz w:val="20"/>
          <w:szCs w:val="20"/>
        </w:rPr>
        <w:t>3</w:t>
      </w:r>
      <w:proofErr w:type="gramEnd"/>
      <w:r w:rsidRPr="008D17DC">
        <w:rPr>
          <w:rFonts w:ascii="Times New Roman" w:hAnsi="Times New Roman"/>
          <w:sz w:val="20"/>
          <w:szCs w:val="20"/>
        </w:rPr>
        <w:t xml:space="preserve"> учебный год:</w:t>
      </w:r>
    </w:p>
    <w:p w14:paraId="47E1365B" w14:textId="77777777" w:rsidR="00A02E16" w:rsidRPr="008D17DC" w:rsidRDefault="00A02E16" w:rsidP="00A02E16">
      <w:pPr>
        <w:pStyle w:val="a9"/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9"/>
        <w:gridCol w:w="5175"/>
      </w:tblGrid>
      <w:tr w:rsidR="00C9379D" w:rsidRPr="005B4C9F" w14:paraId="4E45C35F" w14:textId="77777777" w:rsidTr="001F6E26">
        <w:tc>
          <w:tcPr>
            <w:tcW w:w="4274" w:type="dxa"/>
          </w:tcPr>
          <w:p w14:paraId="1C96954B" w14:textId="77777777" w:rsidR="00C9379D" w:rsidRPr="008D17DC" w:rsidRDefault="00C9379D" w:rsidP="00976651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17DC">
              <w:rPr>
                <w:rFonts w:ascii="Times New Roman" w:eastAsia="Calibri" w:hAnsi="Times New Roman" w:cs="Times New Roman"/>
              </w:rPr>
              <w:t>Образовательная программа</w:t>
            </w:r>
          </w:p>
        </w:tc>
        <w:tc>
          <w:tcPr>
            <w:tcW w:w="5353" w:type="dxa"/>
          </w:tcPr>
          <w:p w14:paraId="57EA3024" w14:textId="77777777" w:rsidR="00C9379D" w:rsidRPr="008D17DC" w:rsidRDefault="00C9379D" w:rsidP="00976651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17DC">
              <w:rPr>
                <w:rFonts w:ascii="Times New Roman" w:eastAsia="Calibri" w:hAnsi="Times New Roman" w:cs="Times New Roman"/>
              </w:rPr>
              <w:t>ФИО учащегося</w:t>
            </w:r>
          </w:p>
        </w:tc>
      </w:tr>
      <w:tr w:rsidR="00230A6C" w:rsidRPr="005B4C9F" w14:paraId="670CBE23" w14:textId="77777777" w:rsidTr="0073502B">
        <w:tc>
          <w:tcPr>
            <w:tcW w:w="4274" w:type="dxa"/>
          </w:tcPr>
          <w:p w14:paraId="5829CCD5" w14:textId="4994C1EA" w:rsidR="00230A6C" w:rsidRPr="008D17DC" w:rsidRDefault="00230A6C" w:rsidP="002C38A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D17DC">
              <w:rPr>
                <w:rFonts w:ascii="Times New Roman" w:eastAsia="Calibri" w:hAnsi="Times New Roman" w:cs="Times New Roman"/>
                <w:b/>
                <w:bCs/>
              </w:rPr>
              <w:t>«Фортепиано»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3DAC6" w14:textId="352BF123" w:rsidR="00230A6C" w:rsidRPr="008D17DC" w:rsidRDefault="007721DA" w:rsidP="002C38A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Галеева Луиза</w:t>
            </w:r>
          </w:p>
        </w:tc>
      </w:tr>
    </w:tbl>
    <w:p w14:paraId="0C9E38A4" w14:textId="77777777" w:rsidR="000C5DA6" w:rsidRPr="00F42373" w:rsidRDefault="000C5DA6" w:rsidP="007257B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EE9E38E" w14:textId="09E7C59B" w:rsidR="00E83527" w:rsidRPr="008D17DC" w:rsidRDefault="00E83527" w:rsidP="00540114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17DC">
        <w:rPr>
          <w:rFonts w:ascii="Times New Roman" w:eastAsia="Calibri" w:hAnsi="Times New Roman" w:cs="Times New Roman"/>
          <w:sz w:val="20"/>
          <w:szCs w:val="20"/>
        </w:rPr>
        <w:t xml:space="preserve">2. </w:t>
      </w:r>
      <w:r w:rsidRPr="008D17DC">
        <w:rPr>
          <w:rFonts w:ascii="Times New Roman" w:hAnsi="Times New Roman"/>
          <w:sz w:val="20"/>
          <w:szCs w:val="20"/>
        </w:rPr>
        <w:t>По итогам отбора детей на обучение по</w:t>
      </w:r>
      <w:r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дополнительным общеразвивающим программам </w:t>
      </w:r>
      <w:r w:rsidR="00CF21F5"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зачислить </w:t>
      </w:r>
      <w:r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580034"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A02E16"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80034"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класс на </w:t>
      </w:r>
      <w:proofErr w:type="gramStart"/>
      <w:r w:rsidR="00580034"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A02E16"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422BF3"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580034"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A02E16"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proofErr w:type="gramEnd"/>
      <w:r w:rsidRPr="008D17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учебный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6"/>
        <w:gridCol w:w="5168"/>
      </w:tblGrid>
      <w:tr w:rsidR="00E83527" w:rsidRPr="00F42373" w14:paraId="30E7900E" w14:textId="77777777" w:rsidTr="005B4C9F">
        <w:tc>
          <w:tcPr>
            <w:tcW w:w="4278" w:type="dxa"/>
          </w:tcPr>
          <w:p w14:paraId="2DCB9F2C" w14:textId="77777777" w:rsidR="00E83527" w:rsidRPr="008D17DC" w:rsidRDefault="00E83527" w:rsidP="0097665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17DC">
              <w:rPr>
                <w:rFonts w:ascii="Times New Roman" w:eastAsia="Calibri" w:hAnsi="Times New Roman" w:cs="Times New Roman"/>
              </w:rPr>
              <w:t>Образовательная программа</w:t>
            </w:r>
          </w:p>
        </w:tc>
        <w:tc>
          <w:tcPr>
            <w:tcW w:w="5349" w:type="dxa"/>
          </w:tcPr>
          <w:p w14:paraId="77A613A1" w14:textId="77777777" w:rsidR="00E83527" w:rsidRPr="008D17DC" w:rsidRDefault="00E83527" w:rsidP="0097665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D17DC">
              <w:rPr>
                <w:rFonts w:ascii="Times New Roman" w:eastAsia="Calibri" w:hAnsi="Times New Roman" w:cs="Times New Roman"/>
              </w:rPr>
              <w:t>ФИО учащегося</w:t>
            </w:r>
          </w:p>
          <w:p w14:paraId="394BED9E" w14:textId="77777777" w:rsidR="00976651" w:rsidRPr="008D17DC" w:rsidRDefault="00976651" w:rsidP="00976651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572ED" w:rsidRPr="00B572ED" w14:paraId="1A721054" w14:textId="77777777" w:rsidTr="00D544E3">
        <w:trPr>
          <w:trHeight w:val="109"/>
        </w:trPr>
        <w:tc>
          <w:tcPr>
            <w:tcW w:w="4278" w:type="dxa"/>
            <w:vMerge w:val="restart"/>
          </w:tcPr>
          <w:p w14:paraId="1698B6AA" w14:textId="2C1FF5B6" w:rsidR="00B05A6D" w:rsidRPr="008D17DC" w:rsidRDefault="00862D9F" w:rsidP="00B572ED">
            <w:pPr>
              <w:pStyle w:val="Style10"/>
              <w:widowControl/>
              <w:spacing w:after="240" w:line="276" w:lineRule="auto"/>
              <w:jc w:val="left"/>
              <w:rPr>
                <w:rFonts w:eastAsia="Calibri"/>
                <w:b/>
                <w:bCs/>
                <w:sz w:val="22"/>
                <w:szCs w:val="22"/>
              </w:rPr>
            </w:pPr>
            <w:r w:rsidRPr="008D17DC">
              <w:rPr>
                <w:rFonts w:eastAsia="Calibri"/>
                <w:b/>
                <w:bCs/>
                <w:sz w:val="22"/>
                <w:szCs w:val="22"/>
              </w:rPr>
              <w:t>«Изобразительное</w:t>
            </w:r>
            <w:r w:rsidR="00B05A6D" w:rsidRPr="008D17DC">
              <w:rPr>
                <w:rFonts w:eastAsia="Calibri"/>
                <w:b/>
                <w:bCs/>
                <w:sz w:val="22"/>
                <w:szCs w:val="22"/>
              </w:rPr>
              <w:t xml:space="preserve"> искусство»</w:t>
            </w:r>
          </w:p>
        </w:tc>
        <w:tc>
          <w:tcPr>
            <w:tcW w:w="5349" w:type="dxa"/>
          </w:tcPr>
          <w:p w14:paraId="6AD57839" w14:textId="23F0B580" w:rsidR="00B05A6D" w:rsidRPr="008D17DC" w:rsidRDefault="00E1794D" w:rsidP="00340993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 w:rsidRPr="008D17DC">
              <w:rPr>
                <w:rFonts w:ascii="Times New Roman" w:hAnsi="Times New Roman" w:cs="Times New Roman"/>
              </w:rPr>
              <w:t>Лисина Анастасия</w:t>
            </w:r>
          </w:p>
        </w:tc>
      </w:tr>
      <w:tr w:rsidR="00D544E3" w:rsidRPr="00B572ED" w14:paraId="2AB47F3D" w14:textId="77777777" w:rsidTr="00D544E3">
        <w:trPr>
          <w:trHeight w:val="109"/>
        </w:trPr>
        <w:tc>
          <w:tcPr>
            <w:tcW w:w="4278" w:type="dxa"/>
            <w:vMerge/>
          </w:tcPr>
          <w:p w14:paraId="320E11DD" w14:textId="77777777" w:rsidR="00D544E3" w:rsidRPr="008D17DC" w:rsidRDefault="00D544E3" w:rsidP="00B572ED">
            <w:pPr>
              <w:pStyle w:val="Style10"/>
              <w:widowControl/>
              <w:spacing w:after="240" w:line="276" w:lineRule="auto"/>
              <w:jc w:val="left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349" w:type="dxa"/>
          </w:tcPr>
          <w:p w14:paraId="60D01B4F" w14:textId="158A3AC2" w:rsidR="00D544E3" w:rsidRPr="008D17DC" w:rsidRDefault="00862D9F" w:rsidP="00E1794D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17DC">
              <w:rPr>
                <w:rFonts w:ascii="Times New Roman" w:hAnsi="Times New Roman" w:cs="Times New Roman"/>
              </w:rPr>
              <w:t>Сергина</w:t>
            </w:r>
            <w:proofErr w:type="spellEnd"/>
            <w:r w:rsidRPr="008D17DC">
              <w:rPr>
                <w:rFonts w:ascii="Times New Roman" w:hAnsi="Times New Roman" w:cs="Times New Roman"/>
              </w:rPr>
              <w:t xml:space="preserve"> Валерия</w:t>
            </w:r>
          </w:p>
        </w:tc>
      </w:tr>
      <w:tr w:rsidR="00BF3671" w:rsidRPr="00B572ED" w14:paraId="1306909E" w14:textId="77777777" w:rsidTr="005B4C9F">
        <w:tc>
          <w:tcPr>
            <w:tcW w:w="4278" w:type="dxa"/>
            <w:vMerge/>
          </w:tcPr>
          <w:p w14:paraId="3EE35374" w14:textId="77777777" w:rsidR="00BF3671" w:rsidRPr="008D17DC" w:rsidRDefault="00BF3671" w:rsidP="00B572ED">
            <w:pPr>
              <w:pStyle w:val="Style10"/>
              <w:widowControl/>
              <w:spacing w:after="240" w:line="276" w:lineRule="auto"/>
              <w:jc w:val="left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5349" w:type="dxa"/>
          </w:tcPr>
          <w:p w14:paraId="32055E7C" w14:textId="339758D5" w:rsidR="00BF3671" w:rsidRPr="008D17DC" w:rsidRDefault="00E1794D" w:rsidP="00E1794D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 w:rsidRPr="008D17DC"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 w:rsidRPr="008D17DC">
              <w:rPr>
                <w:rFonts w:ascii="Times New Roman" w:hAnsi="Times New Roman" w:cs="Times New Roman"/>
              </w:rPr>
              <w:t>Айзиля</w:t>
            </w:r>
            <w:proofErr w:type="spellEnd"/>
          </w:p>
        </w:tc>
      </w:tr>
      <w:tr w:rsidR="00366D77" w:rsidRPr="00F42373" w14:paraId="64AA3A9C" w14:textId="77777777" w:rsidTr="005B4C9F">
        <w:tc>
          <w:tcPr>
            <w:tcW w:w="4278" w:type="dxa"/>
            <w:vMerge/>
          </w:tcPr>
          <w:p w14:paraId="24E93677" w14:textId="77777777" w:rsidR="00366D77" w:rsidRPr="008D17DC" w:rsidRDefault="00366D77" w:rsidP="00B572ED">
            <w:pPr>
              <w:pStyle w:val="Style10"/>
              <w:widowControl/>
              <w:spacing w:after="240" w:line="276" w:lineRule="auto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9" w:type="dxa"/>
          </w:tcPr>
          <w:p w14:paraId="7411A9C1" w14:textId="006F9A84" w:rsidR="00366D77" w:rsidRPr="008D17DC" w:rsidRDefault="00862D9F" w:rsidP="00E1794D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 w:rsidRPr="008D17DC">
              <w:rPr>
                <w:rFonts w:ascii="Times New Roman" w:hAnsi="Times New Roman" w:cs="Times New Roman"/>
              </w:rPr>
              <w:t>Хусаинова Азалия</w:t>
            </w:r>
          </w:p>
        </w:tc>
      </w:tr>
    </w:tbl>
    <w:p w14:paraId="14B8939F" w14:textId="7CC2BD89" w:rsidR="000C5DA6" w:rsidRPr="008D17DC" w:rsidRDefault="00F073B8" w:rsidP="003979F2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8D17DC">
        <w:rPr>
          <w:rFonts w:ascii="Times New Roman" w:eastAsia="Calibri" w:hAnsi="Times New Roman" w:cs="Times New Roman"/>
          <w:sz w:val="20"/>
          <w:szCs w:val="20"/>
        </w:rPr>
        <w:t>3</w:t>
      </w:r>
      <w:r w:rsidR="00C9379D" w:rsidRPr="008D17DC">
        <w:rPr>
          <w:rFonts w:ascii="Times New Roman" w:eastAsia="Calibri" w:hAnsi="Times New Roman" w:cs="Times New Roman"/>
          <w:sz w:val="20"/>
          <w:szCs w:val="20"/>
        </w:rPr>
        <w:t>. Правила подачи и рассмотрения апелляций по результатам отбора детей осуществлять согласно «Правил при</w:t>
      </w:r>
      <w:r w:rsidR="0072182B" w:rsidRPr="008D17DC">
        <w:rPr>
          <w:rFonts w:ascii="Times New Roman" w:eastAsia="Calibri" w:hAnsi="Times New Roman" w:cs="Times New Roman"/>
          <w:sz w:val="20"/>
          <w:szCs w:val="20"/>
        </w:rPr>
        <w:t>ема и порядка отбора детей в МБ</w:t>
      </w:r>
      <w:r w:rsidR="00DB692F" w:rsidRPr="008D17DC">
        <w:rPr>
          <w:rFonts w:ascii="Times New Roman" w:eastAsia="Calibri" w:hAnsi="Times New Roman" w:cs="Times New Roman"/>
          <w:sz w:val="20"/>
          <w:szCs w:val="20"/>
        </w:rPr>
        <w:t>УДО</w:t>
      </w:r>
      <w:r w:rsidR="00C9379D" w:rsidRPr="008D17DC">
        <w:rPr>
          <w:rFonts w:ascii="Times New Roman" w:eastAsia="Calibri" w:hAnsi="Times New Roman" w:cs="Times New Roman"/>
          <w:sz w:val="20"/>
          <w:szCs w:val="20"/>
        </w:rPr>
        <w:t xml:space="preserve"> «ДМШ №</w:t>
      </w:r>
      <w:r w:rsidR="0072182B" w:rsidRPr="008D17DC">
        <w:rPr>
          <w:rFonts w:ascii="Times New Roman" w:eastAsia="Calibri" w:hAnsi="Times New Roman" w:cs="Times New Roman"/>
          <w:sz w:val="20"/>
          <w:szCs w:val="20"/>
        </w:rPr>
        <w:t>2</w:t>
      </w:r>
      <w:r w:rsidR="00C9379D" w:rsidRPr="008D17DC">
        <w:rPr>
          <w:rFonts w:ascii="Times New Roman" w:eastAsia="Calibri" w:hAnsi="Times New Roman" w:cs="Times New Roman"/>
          <w:sz w:val="20"/>
          <w:szCs w:val="20"/>
        </w:rPr>
        <w:t>»</w:t>
      </w:r>
      <w:r w:rsidR="00A02E16" w:rsidRPr="008D17DC">
        <w:rPr>
          <w:rFonts w:ascii="Times New Roman" w:eastAsia="Calibri" w:hAnsi="Times New Roman" w:cs="Times New Roman"/>
          <w:sz w:val="20"/>
          <w:szCs w:val="20"/>
        </w:rPr>
        <w:t xml:space="preserve"> г. Казани</w:t>
      </w:r>
      <w:r w:rsidR="00C9379D" w:rsidRPr="008D17DC">
        <w:rPr>
          <w:rFonts w:ascii="Times New Roman" w:eastAsia="Calibri" w:hAnsi="Times New Roman" w:cs="Times New Roman"/>
          <w:sz w:val="20"/>
          <w:szCs w:val="20"/>
        </w:rPr>
        <w:t xml:space="preserve"> (глава </w:t>
      </w:r>
      <w:r w:rsidR="00C9379D" w:rsidRPr="008D17DC">
        <w:rPr>
          <w:rFonts w:ascii="Times New Roman" w:eastAsia="Calibri" w:hAnsi="Times New Roman" w:cs="Times New Roman"/>
          <w:sz w:val="20"/>
          <w:szCs w:val="20"/>
          <w:lang w:val="en-US"/>
        </w:rPr>
        <w:t>V</w:t>
      </w:r>
      <w:r w:rsidR="00C9379D" w:rsidRPr="008D17DC">
        <w:rPr>
          <w:rFonts w:ascii="Times New Roman" w:eastAsia="Calibri" w:hAnsi="Times New Roman" w:cs="Times New Roman"/>
          <w:sz w:val="20"/>
          <w:szCs w:val="20"/>
        </w:rPr>
        <w:t xml:space="preserve"> пу</w:t>
      </w:r>
      <w:r w:rsidR="0072182B" w:rsidRPr="008D17DC">
        <w:rPr>
          <w:rFonts w:ascii="Times New Roman" w:eastAsia="Calibri" w:hAnsi="Times New Roman" w:cs="Times New Roman"/>
          <w:sz w:val="20"/>
          <w:szCs w:val="20"/>
        </w:rPr>
        <w:t xml:space="preserve">нкты </w:t>
      </w:r>
      <w:r w:rsidR="00A02E16" w:rsidRPr="008D17DC">
        <w:rPr>
          <w:rFonts w:ascii="Times New Roman" w:eastAsia="Calibri" w:hAnsi="Times New Roman" w:cs="Times New Roman"/>
          <w:sz w:val="20"/>
          <w:szCs w:val="20"/>
        </w:rPr>
        <w:t>5.1–5.4</w:t>
      </w:r>
      <w:r w:rsidR="0072182B" w:rsidRPr="008D17DC">
        <w:rPr>
          <w:rFonts w:ascii="Times New Roman" w:eastAsia="Calibri" w:hAnsi="Times New Roman" w:cs="Times New Roman"/>
          <w:sz w:val="20"/>
          <w:szCs w:val="20"/>
        </w:rPr>
        <w:t>) и приказа по МБ</w:t>
      </w:r>
      <w:r w:rsidR="00DB692F" w:rsidRPr="008D17DC">
        <w:rPr>
          <w:rFonts w:ascii="Times New Roman" w:eastAsia="Calibri" w:hAnsi="Times New Roman" w:cs="Times New Roman"/>
          <w:sz w:val="20"/>
          <w:szCs w:val="20"/>
        </w:rPr>
        <w:t>УДО</w:t>
      </w:r>
      <w:r w:rsidR="00C9379D" w:rsidRPr="008D17DC">
        <w:rPr>
          <w:rFonts w:ascii="Times New Roman" w:eastAsia="Calibri" w:hAnsi="Times New Roman" w:cs="Times New Roman"/>
          <w:sz w:val="20"/>
          <w:szCs w:val="20"/>
        </w:rPr>
        <w:t xml:space="preserve"> «ДМШ № 2»</w:t>
      </w:r>
      <w:r w:rsidR="00A02E16" w:rsidRPr="008D17DC">
        <w:rPr>
          <w:rFonts w:ascii="Times New Roman" w:eastAsia="Calibri" w:hAnsi="Times New Roman" w:cs="Times New Roman"/>
          <w:sz w:val="20"/>
          <w:szCs w:val="20"/>
        </w:rPr>
        <w:t xml:space="preserve"> г. Казани</w:t>
      </w:r>
      <w:r w:rsidR="00C9379D" w:rsidRPr="008D17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C3595" w:rsidRPr="008D17DC">
        <w:rPr>
          <w:rFonts w:ascii="Times New Roman" w:eastAsia="Calibri" w:hAnsi="Times New Roman" w:cs="Times New Roman"/>
          <w:sz w:val="20"/>
          <w:szCs w:val="20"/>
        </w:rPr>
        <w:t>№ 11 от 0</w:t>
      </w:r>
      <w:r w:rsidR="00A02E16" w:rsidRPr="008D17DC">
        <w:rPr>
          <w:rFonts w:ascii="Times New Roman" w:eastAsia="Calibri" w:hAnsi="Times New Roman" w:cs="Times New Roman"/>
          <w:sz w:val="20"/>
          <w:szCs w:val="20"/>
        </w:rPr>
        <w:t>7</w:t>
      </w:r>
      <w:r w:rsidR="009C3595" w:rsidRPr="008D17DC">
        <w:rPr>
          <w:rFonts w:ascii="Times New Roman" w:eastAsia="Calibri" w:hAnsi="Times New Roman" w:cs="Times New Roman"/>
          <w:sz w:val="20"/>
          <w:szCs w:val="20"/>
        </w:rPr>
        <w:t>.0</w:t>
      </w:r>
      <w:r w:rsidR="00A02E16" w:rsidRPr="008D17DC">
        <w:rPr>
          <w:rFonts w:ascii="Times New Roman" w:eastAsia="Calibri" w:hAnsi="Times New Roman" w:cs="Times New Roman"/>
          <w:sz w:val="20"/>
          <w:szCs w:val="20"/>
        </w:rPr>
        <w:t>4</w:t>
      </w:r>
      <w:r w:rsidR="009C3595" w:rsidRPr="008D17DC">
        <w:rPr>
          <w:rFonts w:ascii="Times New Roman" w:eastAsia="Calibri" w:hAnsi="Times New Roman" w:cs="Times New Roman"/>
          <w:sz w:val="20"/>
          <w:szCs w:val="20"/>
        </w:rPr>
        <w:t>.202</w:t>
      </w:r>
      <w:r w:rsidR="00A02E16" w:rsidRPr="008D17DC">
        <w:rPr>
          <w:rFonts w:ascii="Times New Roman" w:eastAsia="Calibri" w:hAnsi="Times New Roman" w:cs="Times New Roman"/>
          <w:sz w:val="20"/>
          <w:szCs w:val="20"/>
        </w:rPr>
        <w:t>2</w:t>
      </w:r>
      <w:r w:rsidR="00C9379D" w:rsidRPr="008D17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32605" w:rsidRPr="008D17DC">
        <w:rPr>
          <w:rFonts w:ascii="Times New Roman" w:eastAsia="Calibri" w:hAnsi="Times New Roman" w:cs="Times New Roman"/>
          <w:sz w:val="20"/>
          <w:szCs w:val="20"/>
        </w:rPr>
        <w:t>г</w:t>
      </w:r>
      <w:r w:rsidR="00C9379D" w:rsidRPr="008D17DC">
        <w:rPr>
          <w:rFonts w:ascii="Times New Roman" w:eastAsia="Calibri" w:hAnsi="Times New Roman" w:cs="Times New Roman"/>
          <w:sz w:val="20"/>
          <w:szCs w:val="20"/>
        </w:rPr>
        <w:t>ода «Об объявлении приема документов»</w:t>
      </w:r>
      <w:r w:rsidR="00A02E16" w:rsidRPr="008D17DC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C838D0E" w14:textId="0B8DBBD4" w:rsidR="000C5DA6" w:rsidRDefault="000C5DA6" w:rsidP="003979F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6B7CEC" w14:textId="77777777" w:rsidR="00540114" w:rsidRPr="00932605" w:rsidRDefault="00540114" w:rsidP="003979F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2835"/>
        <w:gridCol w:w="198"/>
        <w:gridCol w:w="1503"/>
        <w:gridCol w:w="284"/>
        <w:gridCol w:w="1558"/>
      </w:tblGrid>
      <w:tr w:rsidR="00F0539C" w:rsidRPr="00785261" w14:paraId="3FFF96AF" w14:textId="77777777" w:rsidTr="006911F8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0F7AF9B3" w14:textId="15A2BF49" w:rsidR="00F0539C" w:rsidRDefault="00F0539C" w:rsidP="00EB76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BC9FD00" w14:textId="77777777" w:rsidR="00F0539C" w:rsidRPr="00785261" w:rsidRDefault="00F0539C" w:rsidP="00EB76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85261">
              <w:rPr>
                <w:rFonts w:ascii="Times New Roman" w:hAnsi="Times New Roman"/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BD2F4" w14:textId="77777777" w:rsidR="00F0539C" w:rsidRPr="00785261" w:rsidRDefault="00F0539C" w:rsidP="00EB76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D5621B5" w14:textId="02A192EA" w:rsidR="00F0539C" w:rsidRPr="00785261" w:rsidRDefault="0086404D" w:rsidP="00EB76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и. о. </w:t>
            </w:r>
            <w:r w:rsidR="00F0539C" w:rsidRPr="00785261">
              <w:rPr>
                <w:rFonts w:ascii="Times New Roman" w:hAnsi="Times New Roman"/>
              </w:rPr>
              <w:t>директор</w:t>
            </w:r>
            <w:r w:rsidR="00540114">
              <w:rPr>
                <w:rFonts w:ascii="Times New Roman" w:hAnsi="Times New Roman"/>
              </w:rPr>
              <w:t>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5C57ED73" w14:textId="77777777" w:rsidR="00F0539C" w:rsidRPr="00785261" w:rsidRDefault="00F0539C" w:rsidP="00EB76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D46AB" w14:textId="77777777" w:rsidR="00F0539C" w:rsidRPr="00785261" w:rsidRDefault="00F0539C" w:rsidP="00EB76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CCEB8F" w14:textId="77777777" w:rsidR="00F0539C" w:rsidRPr="00785261" w:rsidRDefault="00F0539C" w:rsidP="00EB76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A0A3F" w14:textId="77777777" w:rsidR="00F0539C" w:rsidRDefault="00F0539C" w:rsidP="00EB76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C7E741" w14:textId="01D7EB1A" w:rsidR="00F0539C" w:rsidRPr="00785261" w:rsidRDefault="00127D65" w:rsidP="00EB76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Бакирова </w:t>
            </w:r>
            <w:proofErr w:type="gramStart"/>
            <w:r>
              <w:rPr>
                <w:rFonts w:ascii="Times New Roman" w:hAnsi="Times New Roman"/>
              </w:rPr>
              <w:t>К.С</w:t>
            </w:r>
            <w:r w:rsidR="00F0539C" w:rsidRPr="00785261">
              <w:rPr>
                <w:rFonts w:ascii="Times New Roman" w:hAnsi="Times New Roman"/>
              </w:rPr>
              <w:t>.</w:t>
            </w:r>
            <w:proofErr w:type="gramEnd"/>
          </w:p>
        </w:tc>
      </w:tr>
      <w:tr w:rsidR="00F0539C" w:rsidRPr="00785261" w14:paraId="66C4CE50" w14:textId="77777777" w:rsidTr="006911F8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4B448AF8" w14:textId="77777777" w:rsidR="00F0539C" w:rsidRPr="00785261" w:rsidRDefault="00F0539C" w:rsidP="00EB765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F942C4E" w14:textId="77777777" w:rsidR="00F0539C" w:rsidRPr="00785261" w:rsidRDefault="00F0539C" w:rsidP="00EB76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5261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12746882" w14:textId="77777777" w:rsidR="00F0539C" w:rsidRPr="00785261" w:rsidRDefault="00F0539C" w:rsidP="00EB765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16D9F13C" w14:textId="77777777" w:rsidR="00F0539C" w:rsidRPr="00785261" w:rsidRDefault="00F0539C" w:rsidP="00EB76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5261"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085281" w14:textId="77777777" w:rsidR="00F0539C" w:rsidRPr="00785261" w:rsidRDefault="00F0539C" w:rsidP="00EB765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451F22F" w14:textId="77777777" w:rsidR="00F0539C" w:rsidRPr="00785261" w:rsidRDefault="00F0539C" w:rsidP="00EB76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5261"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14:paraId="53807579" w14:textId="77777777" w:rsidR="0087298C" w:rsidRPr="0087298C" w:rsidRDefault="00AD2214" w:rsidP="0087298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87298C" w:rsidRPr="0087298C" w:rsidSect="00540114">
      <w:pgSz w:w="11906" w:h="16838"/>
      <w:pgMar w:top="993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2FAD" w14:textId="77777777" w:rsidR="00453354" w:rsidRDefault="00453354" w:rsidP="001F6E26">
      <w:pPr>
        <w:spacing w:after="0" w:line="240" w:lineRule="auto"/>
      </w:pPr>
      <w:r>
        <w:separator/>
      </w:r>
    </w:p>
  </w:endnote>
  <w:endnote w:type="continuationSeparator" w:id="0">
    <w:p w14:paraId="1DAC44BF" w14:textId="77777777" w:rsidR="00453354" w:rsidRDefault="00453354" w:rsidP="001F6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3DA3D" w14:textId="77777777" w:rsidR="00453354" w:rsidRDefault="00453354" w:rsidP="001F6E26">
      <w:pPr>
        <w:spacing w:after="0" w:line="240" w:lineRule="auto"/>
      </w:pPr>
      <w:r>
        <w:separator/>
      </w:r>
    </w:p>
  </w:footnote>
  <w:footnote w:type="continuationSeparator" w:id="0">
    <w:p w14:paraId="7932D4DE" w14:textId="77777777" w:rsidR="00453354" w:rsidRDefault="00453354" w:rsidP="001F6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567647D"/>
    <w:multiLevelType w:val="hybridMultilevel"/>
    <w:tmpl w:val="B6405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F75EA"/>
    <w:multiLevelType w:val="hybridMultilevel"/>
    <w:tmpl w:val="A5C88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615E3"/>
    <w:multiLevelType w:val="hybridMultilevel"/>
    <w:tmpl w:val="1F126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C37E2"/>
    <w:multiLevelType w:val="hybridMultilevel"/>
    <w:tmpl w:val="3CBA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665EB"/>
    <w:multiLevelType w:val="hybridMultilevel"/>
    <w:tmpl w:val="45E01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F22D5"/>
    <w:multiLevelType w:val="hybridMultilevel"/>
    <w:tmpl w:val="1F126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D66BC"/>
    <w:multiLevelType w:val="hybridMultilevel"/>
    <w:tmpl w:val="08F64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96290"/>
    <w:multiLevelType w:val="hybridMultilevel"/>
    <w:tmpl w:val="D3005530"/>
    <w:lvl w:ilvl="0" w:tplc="D8245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212F7"/>
    <w:multiLevelType w:val="hybridMultilevel"/>
    <w:tmpl w:val="A5288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52AB9"/>
    <w:multiLevelType w:val="hybridMultilevel"/>
    <w:tmpl w:val="8CB45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F450C"/>
    <w:multiLevelType w:val="hybridMultilevel"/>
    <w:tmpl w:val="97562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F31A0"/>
    <w:multiLevelType w:val="hybridMultilevel"/>
    <w:tmpl w:val="24A07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B31B0"/>
    <w:multiLevelType w:val="hybridMultilevel"/>
    <w:tmpl w:val="D90AF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32F4A"/>
    <w:multiLevelType w:val="hybridMultilevel"/>
    <w:tmpl w:val="B54A7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36185"/>
    <w:multiLevelType w:val="hybridMultilevel"/>
    <w:tmpl w:val="E182B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75E42"/>
    <w:multiLevelType w:val="hybridMultilevel"/>
    <w:tmpl w:val="AD008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3C45"/>
    <w:multiLevelType w:val="hybridMultilevel"/>
    <w:tmpl w:val="B600C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691"/>
    <w:multiLevelType w:val="hybridMultilevel"/>
    <w:tmpl w:val="FEA6D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F13EA"/>
    <w:multiLevelType w:val="hybridMultilevel"/>
    <w:tmpl w:val="6A22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552E8"/>
    <w:multiLevelType w:val="hybridMultilevel"/>
    <w:tmpl w:val="E2CC4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13CDD"/>
    <w:multiLevelType w:val="hybridMultilevel"/>
    <w:tmpl w:val="6D92162E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7" w15:restartNumberingAfterBreak="0">
    <w:nsid w:val="50604648"/>
    <w:multiLevelType w:val="hybridMultilevel"/>
    <w:tmpl w:val="DF740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B14E4"/>
    <w:multiLevelType w:val="hybridMultilevel"/>
    <w:tmpl w:val="FD2C1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D7962"/>
    <w:multiLevelType w:val="hybridMultilevel"/>
    <w:tmpl w:val="F67C9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4424B"/>
    <w:multiLevelType w:val="hybridMultilevel"/>
    <w:tmpl w:val="DB2E0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2428C9"/>
    <w:multiLevelType w:val="hybridMultilevel"/>
    <w:tmpl w:val="943C5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43B90"/>
    <w:multiLevelType w:val="hybridMultilevel"/>
    <w:tmpl w:val="FD2C1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364EA"/>
    <w:multiLevelType w:val="hybridMultilevel"/>
    <w:tmpl w:val="5B94BA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A0750A3"/>
    <w:multiLevelType w:val="hybridMultilevel"/>
    <w:tmpl w:val="7CDC82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D7036C0"/>
    <w:multiLevelType w:val="hybridMultilevel"/>
    <w:tmpl w:val="3D263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41CE8"/>
    <w:multiLevelType w:val="hybridMultilevel"/>
    <w:tmpl w:val="3DF0A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16604"/>
    <w:multiLevelType w:val="hybridMultilevel"/>
    <w:tmpl w:val="F1AE387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121B3F"/>
    <w:multiLevelType w:val="hybridMultilevel"/>
    <w:tmpl w:val="FF1ED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37492"/>
    <w:multiLevelType w:val="hybridMultilevel"/>
    <w:tmpl w:val="C37C226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0C1495"/>
    <w:multiLevelType w:val="hybridMultilevel"/>
    <w:tmpl w:val="9D007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022946">
    <w:abstractNumId w:val="0"/>
  </w:num>
  <w:num w:numId="2" w16cid:durableId="1963532493">
    <w:abstractNumId w:val="1"/>
  </w:num>
  <w:num w:numId="3" w16cid:durableId="1485052842">
    <w:abstractNumId w:val="2"/>
  </w:num>
  <w:num w:numId="4" w16cid:durableId="623005397">
    <w:abstractNumId w:val="3"/>
  </w:num>
  <w:num w:numId="5" w16cid:durableId="806045925">
    <w:abstractNumId w:val="4"/>
  </w:num>
  <w:num w:numId="6" w16cid:durableId="15430205">
    <w:abstractNumId w:val="5"/>
  </w:num>
  <w:num w:numId="7" w16cid:durableId="1607156830">
    <w:abstractNumId w:val="22"/>
  </w:num>
  <w:num w:numId="8" w16cid:durableId="1693457101">
    <w:abstractNumId w:val="36"/>
  </w:num>
  <w:num w:numId="9" w16cid:durableId="1781336165">
    <w:abstractNumId w:val="15"/>
  </w:num>
  <w:num w:numId="10" w16cid:durableId="1605383558">
    <w:abstractNumId w:val="39"/>
  </w:num>
  <w:num w:numId="11" w16cid:durableId="447356954">
    <w:abstractNumId w:val="30"/>
  </w:num>
  <w:num w:numId="12" w16cid:durableId="344523034">
    <w:abstractNumId w:val="29"/>
  </w:num>
  <w:num w:numId="13" w16cid:durableId="552549246">
    <w:abstractNumId w:val="26"/>
  </w:num>
  <w:num w:numId="14" w16cid:durableId="1542279736">
    <w:abstractNumId w:val="28"/>
  </w:num>
  <w:num w:numId="15" w16cid:durableId="1236672199">
    <w:abstractNumId w:val="32"/>
  </w:num>
  <w:num w:numId="16" w16cid:durableId="2127967739">
    <w:abstractNumId w:val="27"/>
  </w:num>
  <w:num w:numId="17" w16cid:durableId="395399311">
    <w:abstractNumId w:val="33"/>
  </w:num>
  <w:num w:numId="18" w16cid:durableId="606814893">
    <w:abstractNumId w:val="12"/>
  </w:num>
  <w:num w:numId="19" w16cid:durableId="1406608371">
    <w:abstractNumId w:val="18"/>
  </w:num>
  <w:num w:numId="20" w16cid:durableId="937910253">
    <w:abstractNumId w:val="35"/>
  </w:num>
  <w:num w:numId="21" w16cid:durableId="623541038">
    <w:abstractNumId w:val="24"/>
  </w:num>
  <w:num w:numId="22" w16cid:durableId="1884901197">
    <w:abstractNumId w:val="16"/>
  </w:num>
  <w:num w:numId="23" w16cid:durableId="1773894149">
    <w:abstractNumId w:val="14"/>
  </w:num>
  <w:num w:numId="24" w16cid:durableId="1047144943">
    <w:abstractNumId w:val="38"/>
  </w:num>
  <w:num w:numId="25" w16cid:durableId="611783552">
    <w:abstractNumId w:val="21"/>
  </w:num>
  <w:num w:numId="26" w16cid:durableId="793325067">
    <w:abstractNumId w:val="11"/>
  </w:num>
  <w:num w:numId="27" w16cid:durableId="1094665619">
    <w:abstractNumId w:val="8"/>
  </w:num>
  <w:num w:numId="28" w16cid:durableId="1757168477">
    <w:abstractNumId w:val="25"/>
  </w:num>
  <w:num w:numId="29" w16cid:durableId="1753969820">
    <w:abstractNumId w:val="23"/>
  </w:num>
  <w:num w:numId="30" w16cid:durableId="1027147561">
    <w:abstractNumId w:val="10"/>
  </w:num>
  <w:num w:numId="31" w16cid:durableId="247815705">
    <w:abstractNumId w:val="17"/>
  </w:num>
  <w:num w:numId="32" w16cid:durableId="488181733">
    <w:abstractNumId w:val="6"/>
  </w:num>
  <w:num w:numId="33" w16cid:durableId="428550474">
    <w:abstractNumId w:val="37"/>
  </w:num>
  <w:num w:numId="34" w16cid:durableId="711534407">
    <w:abstractNumId w:val="7"/>
  </w:num>
  <w:num w:numId="35" w16cid:durableId="858854444">
    <w:abstractNumId w:val="40"/>
  </w:num>
  <w:num w:numId="36" w16cid:durableId="1867936545">
    <w:abstractNumId w:val="19"/>
  </w:num>
  <w:num w:numId="37" w16cid:durableId="732393332">
    <w:abstractNumId w:val="34"/>
  </w:num>
  <w:num w:numId="38" w16cid:durableId="412091860">
    <w:abstractNumId w:val="9"/>
  </w:num>
  <w:num w:numId="39" w16cid:durableId="282424973">
    <w:abstractNumId w:val="20"/>
  </w:num>
  <w:num w:numId="40" w16cid:durableId="1040666309">
    <w:abstractNumId w:val="13"/>
  </w:num>
  <w:num w:numId="41" w16cid:durableId="18641310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173"/>
    <w:rsid w:val="00014C1E"/>
    <w:rsid w:val="000156F7"/>
    <w:rsid w:val="00035752"/>
    <w:rsid w:val="0003736A"/>
    <w:rsid w:val="000452EB"/>
    <w:rsid w:val="000508C6"/>
    <w:rsid w:val="00061707"/>
    <w:rsid w:val="000633D7"/>
    <w:rsid w:val="00067DCB"/>
    <w:rsid w:val="000A04CC"/>
    <w:rsid w:val="000A728C"/>
    <w:rsid w:val="000B00C3"/>
    <w:rsid w:val="000B373F"/>
    <w:rsid w:val="000C2C37"/>
    <w:rsid w:val="000C3824"/>
    <w:rsid w:val="000C5DA6"/>
    <w:rsid w:val="000C6581"/>
    <w:rsid w:val="000E04B4"/>
    <w:rsid w:val="00110F4C"/>
    <w:rsid w:val="0011490A"/>
    <w:rsid w:val="00115865"/>
    <w:rsid w:val="001169B0"/>
    <w:rsid w:val="00117E7D"/>
    <w:rsid w:val="00124946"/>
    <w:rsid w:val="00127D65"/>
    <w:rsid w:val="001315D0"/>
    <w:rsid w:val="001414F2"/>
    <w:rsid w:val="001545C3"/>
    <w:rsid w:val="00154763"/>
    <w:rsid w:val="00162445"/>
    <w:rsid w:val="00172139"/>
    <w:rsid w:val="001769B6"/>
    <w:rsid w:val="00177C1B"/>
    <w:rsid w:val="001868E6"/>
    <w:rsid w:val="00197218"/>
    <w:rsid w:val="001B2438"/>
    <w:rsid w:val="001B5D61"/>
    <w:rsid w:val="001B63BC"/>
    <w:rsid w:val="001D6DB1"/>
    <w:rsid w:val="001F6098"/>
    <w:rsid w:val="001F6548"/>
    <w:rsid w:val="001F6E26"/>
    <w:rsid w:val="00206921"/>
    <w:rsid w:val="00206938"/>
    <w:rsid w:val="002101C8"/>
    <w:rsid w:val="002131AA"/>
    <w:rsid w:val="00214BEB"/>
    <w:rsid w:val="00223DD1"/>
    <w:rsid w:val="0022644F"/>
    <w:rsid w:val="00226814"/>
    <w:rsid w:val="00230A6C"/>
    <w:rsid w:val="00231FBE"/>
    <w:rsid w:val="0023394C"/>
    <w:rsid w:val="002528CA"/>
    <w:rsid w:val="00255447"/>
    <w:rsid w:val="00255A87"/>
    <w:rsid w:val="00255FFF"/>
    <w:rsid w:val="002646C1"/>
    <w:rsid w:val="0027030F"/>
    <w:rsid w:val="00270A55"/>
    <w:rsid w:val="0028445F"/>
    <w:rsid w:val="00285869"/>
    <w:rsid w:val="002B7C5F"/>
    <w:rsid w:val="002C38A3"/>
    <w:rsid w:val="002C5482"/>
    <w:rsid w:val="002D13FE"/>
    <w:rsid w:val="002F526D"/>
    <w:rsid w:val="002F7A63"/>
    <w:rsid w:val="0030562A"/>
    <w:rsid w:val="00316A9D"/>
    <w:rsid w:val="00322E21"/>
    <w:rsid w:val="00331404"/>
    <w:rsid w:val="00340993"/>
    <w:rsid w:val="003435BC"/>
    <w:rsid w:val="0034548F"/>
    <w:rsid w:val="00347E52"/>
    <w:rsid w:val="003552DB"/>
    <w:rsid w:val="00360D0C"/>
    <w:rsid w:val="00366D77"/>
    <w:rsid w:val="0037400C"/>
    <w:rsid w:val="0037537E"/>
    <w:rsid w:val="00380196"/>
    <w:rsid w:val="00385E99"/>
    <w:rsid w:val="0039016E"/>
    <w:rsid w:val="00396F9A"/>
    <w:rsid w:val="003979F2"/>
    <w:rsid w:val="003A18FD"/>
    <w:rsid w:val="003A33D3"/>
    <w:rsid w:val="003B0BAB"/>
    <w:rsid w:val="003C5804"/>
    <w:rsid w:val="003E0D47"/>
    <w:rsid w:val="003E18C8"/>
    <w:rsid w:val="00400253"/>
    <w:rsid w:val="004007EA"/>
    <w:rsid w:val="00401785"/>
    <w:rsid w:val="0040434F"/>
    <w:rsid w:val="00412826"/>
    <w:rsid w:val="00412FE1"/>
    <w:rsid w:val="004133C6"/>
    <w:rsid w:val="00422BF3"/>
    <w:rsid w:val="00441CDC"/>
    <w:rsid w:val="00447E26"/>
    <w:rsid w:val="00453354"/>
    <w:rsid w:val="004560ED"/>
    <w:rsid w:val="004719EA"/>
    <w:rsid w:val="00474955"/>
    <w:rsid w:val="00490A91"/>
    <w:rsid w:val="00493087"/>
    <w:rsid w:val="00495D4C"/>
    <w:rsid w:val="004A2419"/>
    <w:rsid w:val="004A31BB"/>
    <w:rsid w:val="004B1CA4"/>
    <w:rsid w:val="004C6454"/>
    <w:rsid w:val="004D2DE3"/>
    <w:rsid w:val="004D590C"/>
    <w:rsid w:val="004E19BE"/>
    <w:rsid w:val="004E4BBE"/>
    <w:rsid w:val="00505B94"/>
    <w:rsid w:val="005169BF"/>
    <w:rsid w:val="00525517"/>
    <w:rsid w:val="005327AF"/>
    <w:rsid w:val="00537454"/>
    <w:rsid w:val="00540114"/>
    <w:rsid w:val="005451C5"/>
    <w:rsid w:val="00545DF4"/>
    <w:rsid w:val="00552DBE"/>
    <w:rsid w:val="00560BCA"/>
    <w:rsid w:val="00580034"/>
    <w:rsid w:val="005826EC"/>
    <w:rsid w:val="005A7CD8"/>
    <w:rsid w:val="005B155E"/>
    <w:rsid w:val="005B44DE"/>
    <w:rsid w:val="005B4C9F"/>
    <w:rsid w:val="005C14BC"/>
    <w:rsid w:val="005C1615"/>
    <w:rsid w:val="005C26EA"/>
    <w:rsid w:val="005C741D"/>
    <w:rsid w:val="005D2BD3"/>
    <w:rsid w:val="005E2BCE"/>
    <w:rsid w:val="0062404B"/>
    <w:rsid w:val="00652302"/>
    <w:rsid w:val="00657E3F"/>
    <w:rsid w:val="00665ED6"/>
    <w:rsid w:val="00666074"/>
    <w:rsid w:val="00670675"/>
    <w:rsid w:val="006911F8"/>
    <w:rsid w:val="006941BD"/>
    <w:rsid w:val="00697533"/>
    <w:rsid w:val="006A6087"/>
    <w:rsid w:val="006B3810"/>
    <w:rsid w:val="006E1D3F"/>
    <w:rsid w:val="006F1467"/>
    <w:rsid w:val="006F4299"/>
    <w:rsid w:val="007014AB"/>
    <w:rsid w:val="007079AD"/>
    <w:rsid w:val="00710B7A"/>
    <w:rsid w:val="0071210A"/>
    <w:rsid w:val="0072182B"/>
    <w:rsid w:val="007257B7"/>
    <w:rsid w:val="007333BE"/>
    <w:rsid w:val="00734E56"/>
    <w:rsid w:val="00745650"/>
    <w:rsid w:val="0075507E"/>
    <w:rsid w:val="00761DE6"/>
    <w:rsid w:val="007621C1"/>
    <w:rsid w:val="007721DA"/>
    <w:rsid w:val="00775301"/>
    <w:rsid w:val="007845BF"/>
    <w:rsid w:val="00793979"/>
    <w:rsid w:val="00796D5F"/>
    <w:rsid w:val="007B1445"/>
    <w:rsid w:val="007C3C90"/>
    <w:rsid w:val="007D19D6"/>
    <w:rsid w:val="007D3C6D"/>
    <w:rsid w:val="007F34AB"/>
    <w:rsid w:val="007F5198"/>
    <w:rsid w:val="00806F83"/>
    <w:rsid w:val="008104A9"/>
    <w:rsid w:val="0081786B"/>
    <w:rsid w:val="00832A7B"/>
    <w:rsid w:val="00854C01"/>
    <w:rsid w:val="00855F88"/>
    <w:rsid w:val="00856FCB"/>
    <w:rsid w:val="008570BF"/>
    <w:rsid w:val="00862066"/>
    <w:rsid w:val="00862D9F"/>
    <w:rsid w:val="00863950"/>
    <w:rsid w:val="0086404D"/>
    <w:rsid w:val="00864219"/>
    <w:rsid w:val="0086557B"/>
    <w:rsid w:val="00870B6D"/>
    <w:rsid w:val="0087254C"/>
    <w:rsid w:val="0087298C"/>
    <w:rsid w:val="00877173"/>
    <w:rsid w:val="0088670A"/>
    <w:rsid w:val="008A3042"/>
    <w:rsid w:val="008C7136"/>
    <w:rsid w:val="008D07E1"/>
    <w:rsid w:val="008D0E5B"/>
    <w:rsid w:val="008D17DC"/>
    <w:rsid w:val="008D560D"/>
    <w:rsid w:val="008E31AE"/>
    <w:rsid w:val="008E3C86"/>
    <w:rsid w:val="008E6EE8"/>
    <w:rsid w:val="00922400"/>
    <w:rsid w:val="00932605"/>
    <w:rsid w:val="00940C72"/>
    <w:rsid w:val="009601A6"/>
    <w:rsid w:val="00960E7D"/>
    <w:rsid w:val="00963947"/>
    <w:rsid w:val="00976651"/>
    <w:rsid w:val="00980DBB"/>
    <w:rsid w:val="00985556"/>
    <w:rsid w:val="00987FD0"/>
    <w:rsid w:val="00991C97"/>
    <w:rsid w:val="009B0F07"/>
    <w:rsid w:val="009B7006"/>
    <w:rsid w:val="009C3595"/>
    <w:rsid w:val="009C3FB4"/>
    <w:rsid w:val="009C765F"/>
    <w:rsid w:val="009D4E03"/>
    <w:rsid w:val="009D57EF"/>
    <w:rsid w:val="009E6A63"/>
    <w:rsid w:val="009E7E9A"/>
    <w:rsid w:val="00A02098"/>
    <w:rsid w:val="00A02E16"/>
    <w:rsid w:val="00A11178"/>
    <w:rsid w:val="00A12267"/>
    <w:rsid w:val="00A15127"/>
    <w:rsid w:val="00A24A35"/>
    <w:rsid w:val="00A31125"/>
    <w:rsid w:val="00A345ED"/>
    <w:rsid w:val="00A77372"/>
    <w:rsid w:val="00A86ED1"/>
    <w:rsid w:val="00A90F09"/>
    <w:rsid w:val="00AA7B0D"/>
    <w:rsid w:val="00AB5E37"/>
    <w:rsid w:val="00AB7215"/>
    <w:rsid w:val="00AC0DED"/>
    <w:rsid w:val="00AD2214"/>
    <w:rsid w:val="00AD3398"/>
    <w:rsid w:val="00AE7EC5"/>
    <w:rsid w:val="00B05A6D"/>
    <w:rsid w:val="00B14A9A"/>
    <w:rsid w:val="00B1725F"/>
    <w:rsid w:val="00B25EAA"/>
    <w:rsid w:val="00B4569B"/>
    <w:rsid w:val="00B4790A"/>
    <w:rsid w:val="00B565E1"/>
    <w:rsid w:val="00B572ED"/>
    <w:rsid w:val="00B67AC2"/>
    <w:rsid w:val="00B87B04"/>
    <w:rsid w:val="00B971A2"/>
    <w:rsid w:val="00B97F32"/>
    <w:rsid w:val="00BA0DCE"/>
    <w:rsid w:val="00BA0E38"/>
    <w:rsid w:val="00BE234D"/>
    <w:rsid w:val="00BF3671"/>
    <w:rsid w:val="00C05489"/>
    <w:rsid w:val="00C05584"/>
    <w:rsid w:val="00C21D88"/>
    <w:rsid w:val="00C4260D"/>
    <w:rsid w:val="00C45750"/>
    <w:rsid w:val="00C45E0B"/>
    <w:rsid w:val="00C47CB9"/>
    <w:rsid w:val="00C53783"/>
    <w:rsid w:val="00C67907"/>
    <w:rsid w:val="00C721E0"/>
    <w:rsid w:val="00C737B9"/>
    <w:rsid w:val="00C75658"/>
    <w:rsid w:val="00C81057"/>
    <w:rsid w:val="00C904C9"/>
    <w:rsid w:val="00C9379D"/>
    <w:rsid w:val="00C94501"/>
    <w:rsid w:val="00CA0701"/>
    <w:rsid w:val="00CA1E52"/>
    <w:rsid w:val="00CA1E6A"/>
    <w:rsid w:val="00CA38FE"/>
    <w:rsid w:val="00CB1A1A"/>
    <w:rsid w:val="00CB736C"/>
    <w:rsid w:val="00CC3443"/>
    <w:rsid w:val="00CC776E"/>
    <w:rsid w:val="00CD7642"/>
    <w:rsid w:val="00CE75CE"/>
    <w:rsid w:val="00CF21F5"/>
    <w:rsid w:val="00D00446"/>
    <w:rsid w:val="00D149FE"/>
    <w:rsid w:val="00D152BB"/>
    <w:rsid w:val="00D24EE2"/>
    <w:rsid w:val="00D2591B"/>
    <w:rsid w:val="00D32D0D"/>
    <w:rsid w:val="00D4483D"/>
    <w:rsid w:val="00D47746"/>
    <w:rsid w:val="00D52134"/>
    <w:rsid w:val="00D544E3"/>
    <w:rsid w:val="00D62653"/>
    <w:rsid w:val="00D73DA7"/>
    <w:rsid w:val="00D74D00"/>
    <w:rsid w:val="00DA406E"/>
    <w:rsid w:val="00DA5E93"/>
    <w:rsid w:val="00DA6BFA"/>
    <w:rsid w:val="00DB0E1A"/>
    <w:rsid w:val="00DB692F"/>
    <w:rsid w:val="00DB78E6"/>
    <w:rsid w:val="00DC4317"/>
    <w:rsid w:val="00DD4C82"/>
    <w:rsid w:val="00DE1940"/>
    <w:rsid w:val="00DE5816"/>
    <w:rsid w:val="00DE61D9"/>
    <w:rsid w:val="00DE6E91"/>
    <w:rsid w:val="00DE75F3"/>
    <w:rsid w:val="00DF3A1D"/>
    <w:rsid w:val="00DF3E22"/>
    <w:rsid w:val="00E05439"/>
    <w:rsid w:val="00E076C5"/>
    <w:rsid w:val="00E1794D"/>
    <w:rsid w:val="00E24944"/>
    <w:rsid w:val="00E60A66"/>
    <w:rsid w:val="00E83527"/>
    <w:rsid w:val="00E918B1"/>
    <w:rsid w:val="00ED13AA"/>
    <w:rsid w:val="00ED66DC"/>
    <w:rsid w:val="00F0539C"/>
    <w:rsid w:val="00F073B8"/>
    <w:rsid w:val="00F13FF8"/>
    <w:rsid w:val="00F20E91"/>
    <w:rsid w:val="00F366B5"/>
    <w:rsid w:val="00F36820"/>
    <w:rsid w:val="00F42373"/>
    <w:rsid w:val="00F51DA6"/>
    <w:rsid w:val="00F53843"/>
    <w:rsid w:val="00F5637A"/>
    <w:rsid w:val="00F7185A"/>
    <w:rsid w:val="00F85448"/>
    <w:rsid w:val="00F9012C"/>
    <w:rsid w:val="00FA7188"/>
    <w:rsid w:val="00FC020D"/>
    <w:rsid w:val="00FC7243"/>
    <w:rsid w:val="00FD3D71"/>
    <w:rsid w:val="00FE1894"/>
    <w:rsid w:val="00FE415A"/>
    <w:rsid w:val="00FF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572DD"/>
  <w15:docId w15:val="{267503E5-F36A-4825-8338-A0CE6470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25"/>
  </w:style>
  <w:style w:type="paragraph" w:styleId="2">
    <w:name w:val="heading 2"/>
    <w:basedOn w:val="a"/>
    <w:next w:val="a"/>
    <w:link w:val="20"/>
    <w:uiPriority w:val="9"/>
    <w:unhideWhenUsed/>
    <w:qFormat/>
    <w:rsid w:val="00F368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5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117E7D"/>
    <w:pPr>
      <w:keepNext/>
      <w:spacing w:after="0" w:line="204" w:lineRule="auto"/>
      <w:jc w:val="center"/>
      <w:outlineLvl w:val="4"/>
    </w:pPr>
    <w:rPr>
      <w:rFonts w:ascii="Times New Roman" w:eastAsia="Times New Roman" w:hAnsi="Times New Roman" w:cs="Times New Roman"/>
      <w:sz w:val="26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117E7D"/>
    <w:rPr>
      <w:rFonts w:ascii="Times New Roman" w:eastAsia="Times New Roman" w:hAnsi="Times New Roman" w:cs="Times New Roman"/>
      <w:sz w:val="26"/>
      <w:szCs w:val="20"/>
      <w:lang w:val="be-BY" w:eastAsia="ru-RU"/>
    </w:rPr>
  </w:style>
  <w:style w:type="table" w:styleId="a3">
    <w:name w:val="Table Grid"/>
    <w:basedOn w:val="a1"/>
    <w:uiPriority w:val="59"/>
    <w:rsid w:val="00DE75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E75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ody Text"/>
    <w:basedOn w:val="a"/>
    <w:link w:val="a5"/>
    <w:rsid w:val="00DE75F3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rsid w:val="00DE75F3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6">
    <w:name w:val="Balloon Text"/>
    <w:basedOn w:val="a"/>
    <w:link w:val="a7"/>
    <w:uiPriority w:val="99"/>
    <w:semiHidden/>
    <w:unhideWhenUsed/>
    <w:rsid w:val="00DE7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368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C47CB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97533"/>
    <w:pPr>
      <w:ind w:left="720"/>
      <w:contextualSpacing/>
    </w:pPr>
  </w:style>
  <w:style w:type="paragraph" w:customStyle="1" w:styleId="Style10">
    <w:name w:val="Style10"/>
    <w:basedOn w:val="a"/>
    <w:rsid w:val="007F34AB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rsid w:val="007F34AB"/>
    <w:rPr>
      <w:rFonts w:ascii="Times New Roman" w:hAnsi="Times New Roman" w:cs="Times New Roman"/>
      <w:b/>
      <w:bCs/>
      <w:spacing w:val="-10"/>
      <w:sz w:val="30"/>
      <w:szCs w:val="30"/>
    </w:rPr>
  </w:style>
  <w:style w:type="paragraph" w:styleId="aa">
    <w:name w:val="header"/>
    <w:basedOn w:val="a"/>
    <w:link w:val="ab"/>
    <w:uiPriority w:val="99"/>
    <w:unhideWhenUsed/>
    <w:rsid w:val="001F6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6E26"/>
  </w:style>
  <w:style w:type="paragraph" w:styleId="ac">
    <w:name w:val="footer"/>
    <w:basedOn w:val="a"/>
    <w:link w:val="ad"/>
    <w:uiPriority w:val="99"/>
    <w:unhideWhenUsed/>
    <w:rsid w:val="001F6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F6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40BF6-9665-4DF2-8F9C-5FD239C97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Бакирова</cp:lastModifiedBy>
  <cp:revision>29</cp:revision>
  <cp:lastPrinted>2021-05-12T08:11:00Z</cp:lastPrinted>
  <dcterms:created xsi:type="dcterms:W3CDTF">2022-06-03T07:23:00Z</dcterms:created>
  <dcterms:modified xsi:type="dcterms:W3CDTF">2022-09-27T08:22:00Z</dcterms:modified>
</cp:coreProperties>
</file>